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204E" w:rsidRDefault="00095160">
      <w:r>
        <w:t xml:space="preserve">Letter of Successful Applicant: </w:t>
      </w:r>
    </w:p>
    <w:p w:rsidR="00095160" w:rsidRDefault="00095160"/>
    <w:p w:rsidR="00095160" w:rsidRDefault="00095160"/>
    <w:p w:rsidR="00095160" w:rsidRDefault="00095160">
      <w:r>
        <w:t xml:space="preserve">Dear </w:t>
      </w:r>
      <w:r w:rsidRPr="00095160">
        <w:rPr>
          <w:b/>
          <w:bCs/>
        </w:rPr>
        <w:t>Applicant,</w:t>
      </w:r>
    </w:p>
    <w:p w:rsidR="00095160" w:rsidRDefault="00095160"/>
    <w:p w:rsidR="00095160" w:rsidRDefault="00095160">
      <w:r>
        <w:t>Thank you for coming in to see us recently</w:t>
      </w:r>
    </w:p>
    <w:p w:rsidR="00095160" w:rsidRDefault="00095160">
      <w:bookmarkStart w:id="0" w:name="_GoBack"/>
      <w:bookmarkEnd w:id="0"/>
    </w:p>
    <w:p w:rsidR="00095160" w:rsidRDefault="00095160">
      <w:r>
        <w:t>We have enjoyed meeting you, it is with great pleasure to inform you that you have been accepted, and that the offer will be shared with you within a week once all approvals is ready,</w:t>
      </w:r>
    </w:p>
    <w:p w:rsidR="00095160" w:rsidRDefault="00095160" w:rsidP="00095160">
      <w:r>
        <w:t>We are confident that your employment with us will add a great value to the team and organization.</w:t>
      </w:r>
    </w:p>
    <w:p w:rsidR="00095160" w:rsidRDefault="00095160" w:rsidP="00095160"/>
    <w:p w:rsidR="00095160" w:rsidRDefault="00095160" w:rsidP="00095160">
      <w:r>
        <w:t>Should you have any further questions, please do not hesitate to contact us at any time.</w:t>
      </w:r>
    </w:p>
    <w:p w:rsidR="00095160" w:rsidRDefault="00095160" w:rsidP="00095160"/>
    <w:p w:rsidR="00095160" w:rsidRPr="00095160" w:rsidRDefault="00095160" w:rsidP="00095160">
      <w:pPr>
        <w:rPr>
          <w:b/>
          <w:bCs/>
        </w:rPr>
      </w:pPr>
      <w:r w:rsidRPr="00095160">
        <w:rPr>
          <w:b/>
          <w:bCs/>
        </w:rPr>
        <w:t>All the best</w:t>
      </w:r>
    </w:p>
    <w:p w:rsidR="00095160" w:rsidRPr="00095160" w:rsidRDefault="00095160" w:rsidP="00095160">
      <w:pPr>
        <w:rPr>
          <w:b/>
          <w:bCs/>
        </w:rPr>
      </w:pPr>
      <w:r w:rsidRPr="00095160">
        <w:rPr>
          <w:b/>
          <w:bCs/>
        </w:rPr>
        <w:t>Recruitment Team</w:t>
      </w:r>
    </w:p>
    <w:sectPr w:rsidR="00095160" w:rsidRPr="000951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160"/>
    <w:rsid w:val="00095160"/>
    <w:rsid w:val="00645252"/>
    <w:rsid w:val="006D3D74"/>
    <w:rsid w:val="0083569A"/>
    <w:rsid w:val="00A9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A0E37"/>
  <w15:chartTrackingRefBased/>
  <w15:docId w15:val="{2862A3C6-9CA0-4797-9F46-D3F96821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ouf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nouf</dc:creator>
  <cp:keywords/>
  <dc:description/>
  <cp:lastModifiedBy>Nouf aL</cp:lastModifiedBy>
  <cp:revision>1</cp:revision>
  <dcterms:created xsi:type="dcterms:W3CDTF">2018-08-09T19:54:00Z</dcterms:created>
  <dcterms:modified xsi:type="dcterms:W3CDTF">2018-08-09T20:02:00Z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